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/>
      <w:r>
        <w:t>AARON BERMAN</w:t>
      </w:r>
    </w:p>
    <w:p>
      <w:pPr/>
      <w:r>
        <w:t>Chesapeake, VA</w:t>
      </w:r>
    </w:p>
    <w:p>
      <w:pPr/>
      <w:r>
        <w:t>757.277.5674</w:t>
      </w:r>
    </w:p>
    <w:p>
      <w:pPr/>
      <w:r>
        <w:t>beaker133@gmail.com</w:t>
      </w:r>
    </w:p>
    <w:p>
      <w:pPr/>
      <w:r>
        <w:t>linkedin.com/in/beaker133 | github.com/AaronBerman</w:t>
      </w:r>
    </w:p>
    <w:p/>
    <w:p>
      <w:pPr/>
      <w:r>
        <w:t>Streaming Support Engineer | Media Operations | Production Support</w:t>
      </w:r>
    </w:p>
    <w:p>
      <w:pPr/>
    </w:p>
    <w:p>
      <w:pPr/>
      <w:r>
        <w:t>Streaming Support Engineer supporting live and VOD platforms for 25+ customers, including VIP accounts. Owns incident triage, customer escalations, observability (Splunk, Grafana, Observe, JSM), and production access via AWS SSM. Improved MTTM and MTTR by more than 5% and cut average response time by at least 5 minutes. Builds internal troubleshooting tools (web and Android players, Python API scripts) and maintains Git-based customer configs. B.S. Computer Science, Cybersecurity minor, Cum Laude; U.S. Marine Corps veteran. Portfolio: github.com/AaronBerman</w:t>
      </w:r>
    </w:p>
    <w:p>
      <w:pPr/>
    </w:p>
    <w:p>
      <w:pPr/>
      <w:r>
        <w:t>EDUCATION | RELEVANT COURSEWORK</w:t>
      </w:r>
    </w:p>
    <w:p>
      <w:pPr/>
    </w:p>
    <w:p>
      <w:pPr/>
      <w:r>
        <w:t>Bachelor of Science, Computer Science (Cybersecurity minor), Cum Laude; Old Dominion University - 2020</w:t>
      </w:r>
    </w:p>
    <w:p>
      <w:pPr/>
      <w:r>
        <w:t>Associate of Science, Computer Science; Tidewater Community College - 2014</w:t>
      </w:r>
    </w:p>
    <w:p>
      <w:pPr/>
    </w:p>
    <w:p>
      <w:pPr/>
      <w:r>
        <w:t>Networked Systems Security | Information Assurance</w:t>
      </w:r>
    </w:p>
    <w:p>
      <w:pPr/>
      <w:r>
        <w:t>Computational Methods and Software | Operating Systems</w:t>
      </w:r>
    </w:p>
    <w:p>
      <w:pPr/>
      <w:r>
        <w:t>Cybersecurity Fundamentals | Cryptography for Cybersecurity</w:t>
      </w:r>
    </w:p>
    <w:p>
      <w:pPr/>
      <w:r>
        <w:t>Object-Oriented Programming Design | Introduction to Software Engineering</w:t>
      </w:r>
    </w:p>
    <w:p>
      <w:pPr/>
      <w:r>
        <w:t>Principles of Programming Languages | Advanced Data Structures and Algorithms</w:t>
      </w:r>
    </w:p>
    <w:p>
      <w:pPr/>
      <w:r>
        <w:t>Introduction to Discrete Structures | Introduction to Unix for Programmers</w:t>
      </w:r>
    </w:p>
    <w:p/>
    <w:p>
      <w:pPr/>
      <w:r>
        <w:t>TECHNICAL COMPETENCIES</w:t>
      </w:r>
    </w:p>
    <w:p>
      <w:pPr/>
    </w:p>
    <w:p>
      <w:pPr/>
      <w:r>
        <w:t>Streaming &amp; Incident Response: Live Streaming, VOD, Incident Management, OIR, RCA, VIP Customer Support</w:t>
      </w:r>
    </w:p>
    <w:p>
      <w:pPr/>
      <w:r>
        <w:t>Observability: Splunk, Grafana, Observe, Jira Service Management (JSM), Log Analysis</w:t>
      </w:r>
    </w:p>
    <w:p>
      <w:pPr/>
      <w:r>
        <w:t>Automation &amp; Scripting: Python, APIs, Bash, Regex, Kiro</w:t>
      </w:r>
    </w:p>
    <w:p>
      <w:pPr/>
      <w:r>
        <w:t>Systems: Linux, Unix, macOS, Windows 10/11, AWS Systems Manager (SSM), Docker, Git</w:t>
      </w:r>
    </w:p>
    <w:p>
      <w:pPr/>
      <w:r>
        <w:t>Collaboration: Jira, Confluence, Slack, Microsoft Teams</w:t>
      </w:r>
    </w:p>
    <w:p>
      <w:pPr/>
      <w:r>
        <w:t>Security: Information Assurance, Network Security, Access Management, Risk Management</w:t>
      </w:r>
    </w:p>
    <w:p>
      <w:pPr/>
      <w:r>
        <w:t>Methods: Agile</w:t>
      </w:r>
    </w:p>
    <w:p/>
    <w:p>
      <w:pPr/>
      <w:r>
        <w:t>PROFESSIONAL EXPERIENCE</w:t>
      </w:r>
    </w:p>
    <w:p>
      <w:pPr/>
    </w:p>
    <w:p>
      <w:pPr/>
      <w:r>
        <w:t>Uplynk (formerly Edgio)</w:t>
        <w:tab/>
        <w:tab/>
        <w:tab/>
        <w:tab/>
        <w:tab/>
        <w:tab/>
        <w:t>September 12, 2023 - Present</w:t>
      </w:r>
    </w:p>
    <w:p>
      <w:pPr/>
      <w:r>
        <w:t>Streaming Support Engineer</w:t>
      </w:r>
    </w:p>
    <w:p>
      <w:pPr>
        <w:pStyle w:val="ListParagraph"/>
      </w:pPr>
      <w:r>
        <w:t>Support 25+ streaming customers, including 3 VIP accounts; lead weekly/bi-weekly syncs for one VIP customer</w:t>
      </w:r>
    </w:p>
    <w:p>
      <w:pPr>
        <w:pStyle w:val="ListParagraph"/>
      </w:pPr>
      <w:r>
        <w:t>Reduced MTTM and MTTR by more than 5% and average incident response time by at least 5 minutes</w:t>
      </w:r>
    </w:p>
    <w:p>
      <w:pPr>
        <w:pStyle w:val="ListParagraph"/>
      </w:pPr>
      <w:r>
        <w:t>Triage and drive 25+ high-priority incidents with customer communications and development escalations</w:t>
      </w:r>
    </w:p>
    <w:p>
      <w:pPr>
        <w:pStyle w:val="ListParagraph"/>
      </w:pPr>
      <w:r>
        <w:t>Write and edit Official Incident Reports (OIRs) and Root Cause Analysis (RCA) documents for major incidents</w:t>
      </w:r>
    </w:p>
    <w:p>
      <w:pPr>
        <w:pStyle w:val="ListParagraph"/>
      </w:pPr>
      <w:r>
        <w:t>Investigate production issues using Splunk, Grafana, Observe, and Jira Service Management (JSM)</w:t>
      </w:r>
    </w:p>
    <w:p>
      <w:pPr>
        <w:pStyle w:val="ListParagraph"/>
      </w:pPr>
      <w:r>
        <w:t>Access production hosts with AWS SSM Session Manager on macOS/Unix during live incidents</w:t>
      </w:r>
    </w:p>
    <w:p>
      <w:pPr>
        <w:pStyle w:val="ListParagraph"/>
      </w:pPr>
      <w:r>
        <w:t>Built internal web and Android video players to reproduce and isolate live/VOD playback defects</w:t>
      </w:r>
    </w:p>
    <w:p>
      <w:pPr>
        <w:pStyle w:val="ListParagraph"/>
      </w:pPr>
      <w:r>
        <w:t>Maintain Git-based customer configuration for 4+ accounts and Python API scripts for troubleshooting automation</w:t>
      </w:r>
    </w:p>
    <w:p>
      <w:pPr>
        <w:pStyle w:val="ListParagraph"/>
      </w:pPr>
      <w:r>
        <w:t>Delivered 10+ Technical Knowledge Shares (TKS) on runbooks, tooling, and recurring failure modes</w:t>
      </w:r>
    </w:p>
    <w:p/>
    <w:p>
      <w:pPr/>
      <w:r>
        <w:t>Northrop Grumman - Joint Knowledge Online (JKO)</w:t>
        <w:tab/>
        <w:tab/>
        <w:tab/>
        <w:t>October 2022 - September 12, 2023</w:t>
      </w:r>
    </w:p>
    <w:p>
      <w:pPr/>
      <w:r>
        <w:t>Programmer Analyst</w:t>
      </w:r>
    </w:p>
    <w:p>
      <w:pPr>
        <w:pStyle w:val="ListParagraph"/>
      </w:pPr>
      <w:r>
        <w:t>Supported JKO e-learning platform by debugging course and player defects in HTML, CSS, JavaScript, and TypeScript</w:t>
      </w:r>
    </w:p>
    <w:p>
      <w:pPr>
        <w:pStyle w:val="ListParagraph"/>
      </w:pPr>
      <w:r>
        <w:t>Tested course packages for functional defects and browser/player compatibility before release</w:t>
      </w:r>
    </w:p>
    <w:p>
      <w:pPr>
        <w:pStyle w:val="ListParagraph"/>
      </w:pPr>
      <w:r>
        <w:t>Documented front-end defects for content and engineering remediation</w:t>
      </w:r>
    </w:p>
    <w:p/>
    <w:p>
      <w:pPr/>
      <w:r>
        <w:t>TE Connectivity - Hampton, VA</w:t>
        <w:tab/>
        <w:tab/>
        <w:tab/>
        <w:tab/>
        <w:tab/>
        <w:tab/>
        <w:t>2006 - 2018</w:t>
      </w:r>
    </w:p>
    <w:p>
      <w:pPr/>
      <w:r>
        <w:t>Assembler IV</w:t>
      </w:r>
    </w:p>
    <w:p>
      <w:pPr>
        <w:pStyle w:val="ListParagraph"/>
      </w:pPr>
      <w:r>
        <w:t>Performed component-level troubleshooting on microelectronic devices using schematics and technical drawings</w:t>
      </w:r>
    </w:p>
    <w:p>
      <w:pPr>
        <w:pStyle w:val="ListParagraph"/>
      </w:pPr>
      <w:r>
        <w:t>Wrote programming modules for equipment test simulation and quality assurance</w:t>
      </w:r>
    </w:p>
    <w:p>
      <w:pPr>
        <w:pStyle w:val="ListParagraph"/>
      </w:pPr>
      <w:r>
        <w:t>Documented sensor failures with data and imagery for engineering and QA review</w:t>
      </w:r>
    </w:p>
    <w:p/>
    <w:p>
      <w:pPr/>
      <w:r>
        <w:t>U.S. Marine Corps - Cherry Point, NC</w:t>
        <w:tab/>
        <w:tab/>
        <w:tab/>
        <w:tab/>
        <w:tab/>
        <w:tab/>
        <w:t>2001 - 2006</w:t>
      </w:r>
    </w:p>
    <w:p>
      <w:pPr/>
      <w:r>
        <w:t>Aviation Radar Repair - E4 Corporal</w:t>
      </w:r>
    </w:p>
    <w:p>
      <w:pPr>
        <w:pStyle w:val="ListParagraph"/>
      </w:pPr>
      <w:r>
        <w:t>Supervised teams of 5 to 8 on training and maintenance of 2 mobile radar systems</w:t>
      </w:r>
    </w:p>
    <w:p>
      <w:pPr>
        <w:pStyle w:val="ListParagraph"/>
      </w:pPr>
      <w:r>
        <w:t>Performed component-level maintenance on sensitive electronic systems, including Operation Iraqi Freedom support</w:t>
      </w:r>
    </w:p>
    <w:p>
      <w:pPr>
        <w:pStyle w:val="ListParagraph"/>
      </w:pPr>
      <w:r>
        <w:t>Earned two meritorious promotions; received Certificate of Commendation and Meritorious Mast</w:t>
      </w:r>
    </w:p>
    <w:sectPr w:rsidR="0045489E" w:rsidRPr="00F3260E" w:rsidSect="00652EF4">
      <w:type w:val="continuous"/>
      <w:pgSz w:w="12240" w:h="15840"/>
      <w:pgMar w:top="720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D9A19" w14:textId="77777777" w:rsidR="00472F9E" w:rsidRDefault="00472F9E" w:rsidP="00652EF4">
      <w:r>
        <w:separator/>
      </w:r>
    </w:p>
  </w:endnote>
  <w:endnote w:type="continuationSeparator" w:id="0">
    <w:p w14:paraId="7A3544EE" w14:textId="77777777" w:rsidR="00472F9E" w:rsidRDefault="00472F9E" w:rsidP="0065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ig Caslon Medium">
    <w:charset w:val="00"/>
    <w:family w:val="roman"/>
    <w:pitch w:val="variable"/>
    <w:sig w:usb0="80000063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20B0B" w14:textId="77777777" w:rsidR="00472F9E" w:rsidRDefault="00472F9E" w:rsidP="00652EF4">
      <w:r>
        <w:separator/>
      </w:r>
    </w:p>
  </w:footnote>
  <w:footnote w:type="continuationSeparator" w:id="0">
    <w:p w14:paraId="434001CA" w14:textId="77777777" w:rsidR="00472F9E" w:rsidRDefault="00472F9E" w:rsidP="00652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456330"/>
    <w:multiLevelType w:val="hybridMultilevel"/>
    <w:tmpl w:val="235C0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1E3298"/>
    <w:multiLevelType w:val="hybridMultilevel"/>
    <w:tmpl w:val="8020B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F30AD"/>
    <w:multiLevelType w:val="hybridMultilevel"/>
    <w:tmpl w:val="232EF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2847"/>
    <w:multiLevelType w:val="hybridMultilevel"/>
    <w:tmpl w:val="C7709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94766"/>
    <w:multiLevelType w:val="hybridMultilevel"/>
    <w:tmpl w:val="BF8A9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85F56"/>
    <w:multiLevelType w:val="hybridMultilevel"/>
    <w:tmpl w:val="75AE1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E4C12"/>
    <w:multiLevelType w:val="hybridMultilevel"/>
    <w:tmpl w:val="230AA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D6593"/>
    <w:multiLevelType w:val="multilevel"/>
    <w:tmpl w:val="01F680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53451E"/>
    <w:multiLevelType w:val="hybridMultilevel"/>
    <w:tmpl w:val="C68ED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27269"/>
    <w:multiLevelType w:val="hybridMultilevel"/>
    <w:tmpl w:val="D4262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76084"/>
    <w:multiLevelType w:val="hybridMultilevel"/>
    <w:tmpl w:val="DB2CB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F52A7"/>
    <w:multiLevelType w:val="hybridMultilevel"/>
    <w:tmpl w:val="53E04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B1BF2"/>
    <w:multiLevelType w:val="hybridMultilevel"/>
    <w:tmpl w:val="8C10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2762C"/>
    <w:multiLevelType w:val="hybridMultilevel"/>
    <w:tmpl w:val="84FAE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61672"/>
    <w:multiLevelType w:val="hybridMultilevel"/>
    <w:tmpl w:val="8C3EA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A5DF0"/>
    <w:multiLevelType w:val="hybridMultilevel"/>
    <w:tmpl w:val="2EA4A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624BA"/>
    <w:multiLevelType w:val="multilevel"/>
    <w:tmpl w:val="6D9C81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00634B"/>
    <w:multiLevelType w:val="hybridMultilevel"/>
    <w:tmpl w:val="1954F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B37E5"/>
    <w:multiLevelType w:val="multilevel"/>
    <w:tmpl w:val="11EC0A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23250D"/>
    <w:multiLevelType w:val="hybridMultilevel"/>
    <w:tmpl w:val="1B2CD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D1A58"/>
    <w:multiLevelType w:val="hybridMultilevel"/>
    <w:tmpl w:val="BA82B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5D0859"/>
    <w:multiLevelType w:val="hybridMultilevel"/>
    <w:tmpl w:val="43384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207B4"/>
    <w:multiLevelType w:val="hybridMultilevel"/>
    <w:tmpl w:val="3F60C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D6C17"/>
    <w:multiLevelType w:val="hybridMultilevel"/>
    <w:tmpl w:val="1898D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24CFD"/>
    <w:multiLevelType w:val="hybridMultilevel"/>
    <w:tmpl w:val="7B76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C426E9"/>
    <w:multiLevelType w:val="hybridMultilevel"/>
    <w:tmpl w:val="C934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91A41"/>
    <w:multiLevelType w:val="hybridMultilevel"/>
    <w:tmpl w:val="53927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803BE2"/>
    <w:multiLevelType w:val="hybridMultilevel"/>
    <w:tmpl w:val="1F22B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7429"/>
    <w:multiLevelType w:val="hybridMultilevel"/>
    <w:tmpl w:val="28CA3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447B2"/>
    <w:multiLevelType w:val="hybridMultilevel"/>
    <w:tmpl w:val="5B24F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567FE"/>
    <w:multiLevelType w:val="hybridMultilevel"/>
    <w:tmpl w:val="9C1C7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F27B0"/>
    <w:multiLevelType w:val="hybridMultilevel"/>
    <w:tmpl w:val="ACA84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4B7A16"/>
    <w:multiLevelType w:val="hybridMultilevel"/>
    <w:tmpl w:val="C26EA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A7536"/>
    <w:multiLevelType w:val="multilevel"/>
    <w:tmpl w:val="ECA052A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8" w15:restartNumberingAfterBreak="0">
    <w:nsid w:val="7E7C2235"/>
    <w:multiLevelType w:val="hybridMultilevel"/>
    <w:tmpl w:val="3E90A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DD600C"/>
    <w:multiLevelType w:val="hybridMultilevel"/>
    <w:tmpl w:val="7E904C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6"/>
  </w:num>
  <w:num w:numId="4">
    <w:abstractNumId w:val="29"/>
  </w:num>
  <w:num w:numId="5">
    <w:abstractNumId w:val="8"/>
  </w:num>
  <w:num w:numId="6">
    <w:abstractNumId w:val="16"/>
  </w:num>
  <w:num w:numId="7">
    <w:abstractNumId w:val="20"/>
  </w:num>
  <w:num w:numId="8">
    <w:abstractNumId w:val="22"/>
  </w:num>
  <w:num w:numId="9">
    <w:abstractNumId w:val="11"/>
  </w:num>
  <w:num w:numId="10">
    <w:abstractNumId w:val="30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21"/>
  </w:num>
  <w:num w:numId="16">
    <w:abstractNumId w:val="14"/>
  </w:num>
  <w:num w:numId="17">
    <w:abstractNumId w:val="33"/>
  </w:num>
  <w:num w:numId="18">
    <w:abstractNumId w:val="32"/>
  </w:num>
  <w:num w:numId="19">
    <w:abstractNumId w:val="17"/>
  </w:num>
  <w:num w:numId="20">
    <w:abstractNumId w:val="23"/>
  </w:num>
  <w:num w:numId="21">
    <w:abstractNumId w:val="36"/>
  </w:num>
  <w:num w:numId="22">
    <w:abstractNumId w:val="28"/>
  </w:num>
  <w:num w:numId="23">
    <w:abstractNumId w:val="5"/>
  </w:num>
  <w:num w:numId="24">
    <w:abstractNumId w:val="6"/>
  </w:num>
  <w:num w:numId="25">
    <w:abstractNumId w:val="25"/>
  </w:num>
  <w:num w:numId="26">
    <w:abstractNumId w:val="15"/>
  </w:num>
  <w:num w:numId="27">
    <w:abstractNumId w:val="34"/>
  </w:num>
  <w:num w:numId="28">
    <w:abstractNumId w:val="18"/>
  </w:num>
  <w:num w:numId="29">
    <w:abstractNumId w:val="9"/>
  </w:num>
  <w:num w:numId="30">
    <w:abstractNumId w:val="37"/>
  </w:num>
  <w:num w:numId="31">
    <w:abstractNumId w:val="19"/>
  </w:num>
  <w:num w:numId="32">
    <w:abstractNumId w:val="13"/>
  </w:num>
  <w:num w:numId="33">
    <w:abstractNumId w:val="10"/>
  </w:num>
  <w:num w:numId="34">
    <w:abstractNumId w:val="35"/>
  </w:num>
  <w:num w:numId="35">
    <w:abstractNumId w:val="27"/>
  </w:num>
  <w:num w:numId="36">
    <w:abstractNumId w:val="31"/>
  </w:num>
  <w:num w:numId="37">
    <w:abstractNumId w:val="38"/>
  </w:num>
  <w:num w:numId="38">
    <w:abstractNumId w:val="39"/>
  </w:num>
  <w:num w:numId="39">
    <w:abstractNumId w:val="24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Q0szSzMDc0NLewNDVU0lEKTi0uzszPAykwNK4FAKIL0fQtAAAA"/>
  </w:docVars>
  <w:rsids>
    <w:rsidRoot w:val="000C2FFE"/>
    <w:rsid w:val="00001CC1"/>
    <w:rsid w:val="0000316A"/>
    <w:rsid w:val="00010A8A"/>
    <w:rsid w:val="0001783B"/>
    <w:rsid w:val="00037D9D"/>
    <w:rsid w:val="00046C39"/>
    <w:rsid w:val="00064EEB"/>
    <w:rsid w:val="00065503"/>
    <w:rsid w:val="00065EE5"/>
    <w:rsid w:val="00080820"/>
    <w:rsid w:val="0008246E"/>
    <w:rsid w:val="000974B9"/>
    <w:rsid w:val="000A5620"/>
    <w:rsid w:val="000A7D86"/>
    <w:rsid w:val="000B367B"/>
    <w:rsid w:val="000C2FFE"/>
    <w:rsid w:val="000E0526"/>
    <w:rsid w:val="000E0FE6"/>
    <w:rsid w:val="000F739B"/>
    <w:rsid w:val="00104A99"/>
    <w:rsid w:val="0011257C"/>
    <w:rsid w:val="00122F7A"/>
    <w:rsid w:val="00131096"/>
    <w:rsid w:val="00155427"/>
    <w:rsid w:val="00163131"/>
    <w:rsid w:val="00171D3B"/>
    <w:rsid w:val="0018021C"/>
    <w:rsid w:val="001A28D1"/>
    <w:rsid w:val="001B0B6D"/>
    <w:rsid w:val="001C40DD"/>
    <w:rsid w:val="001E793E"/>
    <w:rsid w:val="001E7A51"/>
    <w:rsid w:val="00213857"/>
    <w:rsid w:val="00230197"/>
    <w:rsid w:val="0023464C"/>
    <w:rsid w:val="00253CC7"/>
    <w:rsid w:val="002551D6"/>
    <w:rsid w:val="00263BB7"/>
    <w:rsid w:val="00274709"/>
    <w:rsid w:val="00284B48"/>
    <w:rsid w:val="00297A8F"/>
    <w:rsid w:val="002B50F4"/>
    <w:rsid w:val="002B5786"/>
    <w:rsid w:val="002B6939"/>
    <w:rsid w:val="002C42E7"/>
    <w:rsid w:val="00300E31"/>
    <w:rsid w:val="00310D35"/>
    <w:rsid w:val="00322200"/>
    <w:rsid w:val="003422BD"/>
    <w:rsid w:val="00342649"/>
    <w:rsid w:val="00356837"/>
    <w:rsid w:val="00367BD8"/>
    <w:rsid w:val="00370861"/>
    <w:rsid w:val="00380CED"/>
    <w:rsid w:val="00382874"/>
    <w:rsid w:val="00386AA8"/>
    <w:rsid w:val="00390DE5"/>
    <w:rsid w:val="00392FB5"/>
    <w:rsid w:val="00396CB2"/>
    <w:rsid w:val="003A4A56"/>
    <w:rsid w:val="003A5667"/>
    <w:rsid w:val="003D4FE6"/>
    <w:rsid w:val="003F5578"/>
    <w:rsid w:val="004030F1"/>
    <w:rsid w:val="004058F0"/>
    <w:rsid w:val="00406537"/>
    <w:rsid w:val="004077D5"/>
    <w:rsid w:val="0045114B"/>
    <w:rsid w:val="0045489E"/>
    <w:rsid w:val="00470605"/>
    <w:rsid w:val="00470F49"/>
    <w:rsid w:val="00472F9E"/>
    <w:rsid w:val="00485746"/>
    <w:rsid w:val="00491820"/>
    <w:rsid w:val="004A1B10"/>
    <w:rsid w:val="004A3C16"/>
    <w:rsid w:val="004B3BF4"/>
    <w:rsid w:val="004B4BAB"/>
    <w:rsid w:val="004C5537"/>
    <w:rsid w:val="004C77AA"/>
    <w:rsid w:val="004C7B01"/>
    <w:rsid w:val="004E0A32"/>
    <w:rsid w:val="0050050B"/>
    <w:rsid w:val="00505200"/>
    <w:rsid w:val="0051040A"/>
    <w:rsid w:val="00510C69"/>
    <w:rsid w:val="005121D7"/>
    <w:rsid w:val="00512203"/>
    <w:rsid w:val="00535868"/>
    <w:rsid w:val="005555BE"/>
    <w:rsid w:val="00562A6D"/>
    <w:rsid w:val="0056685A"/>
    <w:rsid w:val="005719A4"/>
    <w:rsid w:val="00575422"/>
    <w:rsid w:val="005958ED"/>
    <w:rsid w:val="005B0755"/>
    <w:rsid w:val="005E7CF9"/>
    <w:rsid w:val="005F5639"/>
    <w:rsid w:val="005F607F"/>
    <w:rsid w:val="0060375C"/>
    <w:rsid w:val="0060387C"/>
    <w:rsid w:val="00611545"/>
    <w:rsid w:val="006121B3"/>
    <w:rsid w:val="00615BE7"/>
    <w:rsid w:val="00631011"/>
    <w:rsid w:val="0063148A"/>
    <w:rsid w:val="00634487"/>
    <w:rsid w:val="00652EF4"/>
    <w:rsid w:val="006812C8"/>
    <w:rsid w:val="0069111E"/>
    <w:rsid w:val="00692862"/>
    <w:rsid w:val="006A0CF8"/>
    <w:rsid w:val="006A2FA5"/>
    <w:rsid w:val="006C5342"/>
    <w:rsid w:val="006F799C"/>
    <w:rsid w:val="00701BE1"/>
    <w:rsid w:val="00712857"/>
    <w:rsid w:val="00727212"/>
    <w:rsid w:val="00732C5A"/>
    <w:rsid w:val="0073486F"/>
    <w:rsid w:val="00745DF2"/>
    <w:rsid w:val="00746AC6"/>
    <w:rsid w:val="00785F44"/>
    <w:rsid w:val="007B7347"/>
    <w:rsid w:val="00823D24"/>
    <w:rsid w:val="00825E3A"/>
    <w:rsid w:val="0082683C"/>
    <w:rsid w:val="0088746E"/>
    <w:rsid w:val="0089119D"/>
    <w:rsid w:val="00894F17"/>
    <w:rsid w:val="008A0285"/>
    <w:rsid w:val="008A0B0C"/>
    <w:rsid w:val="008A1BBB"/>
    <w:rsid w:val="008B549E"/>
    <w:rsid w:val="008C736F"/>
    <w:rsid w:val="008F1104"/>
    <w:rsid w:val="008F2D1D"/>
    <w:rsid w:val="0091026E"/>
    <w:rsid w:val="00931A56"/>
    <w:rsid w:val="00933EF1"/>
    <w:rsid w:val="009400F2"/>
    <w:rsid w:val="00965686"/>
    <w:rsid w:val="00980B3C"/>
    <w:rsid w:val="00996E64"/>
    <w:rsid w:val="009C6309"/>
    <w:rsid w:val="009F6144"/>
    <w:rsid w:val="00A57910"/>
    <w:rsid w:val="00A60B31"/>
    <w:rsid w:val="00A61E93"/>
    <w:rsid w:val="00A768C5"/>
    <w:rsid w:val="00A76C1D"/>
    <w:rsid w:val="00A82AC7"/>
    <w:rsid w:val="00A8383B"/>
    <w:rsid w:val="00A857B2"/>
    <w:rsid w:val="00A914A3"/>
    <w:rsid w:val="00A9201A"/>
    <w:rsid w:val="00AD434C"/>
    <w:rsid w:val="00AD7B7F"/>
    <w:rsid w:val="00AE1244"/>
    <w:rsid w:val="00B05D03"/>
    <w:rsid w:val="00B2760C"/>
    <w:rsid w:val="00B32425"/>
    <w:rsid w:val="00B343E2"/>
    <w:rsid w:val="00B35517"/>
    <w:rsid w:val="00B36E09"/>
    <w:rsid w:val="00B464FC"/>
    <w:rsid w:val="00B578D6"/>
    <w:rsid w:val="00B607BA"/>
    <w:rsid w:val="00BA45BD"/>
    <w:rsid w:val="00BB27E6"/>
    <w:rsid w:val="00BB7D94"/>
    <w:rsid w:val="00BE4AF5"/>
    <w:rsid w:val="00BF37A0"/>
    <w:rsid w:val="00C01DB8"/>
    <w:rsid w:val="00C05602"/>
    <w:rsid w:val="00C061C0"/>
    <w:rsid w:val="00C511E5"/>
    <w:rsid w:val="00C64544"/>
    <w:rsid w:val="00C818EA"/>
    <w:rsid w:val="00C91C18"/>
    <w:rsid w:val="00CB1EB8"/>
    <w:rsid w:val="00CB33CC"/>
    <w:rsid w:val="00CB62C7"/>
    <w:rsid w:val="00CB7FB6"/>
    <w:rsid w:val="00CC1F1F"/>
    <w:rsid w:val="00CC7C01"/>
    <w:rsid w:val="00CF54A8"/>
    <w:rsid w:val="00D03411"/>
    <w:rsid w:val="00D13057"/>
    <w:rsid w:val="00D14C7C"/>
    <w:rsid w:val="00D34E4A"/>
    <w:rsid w:val="00D357AD"/>
    <w:rsid w:val="00D362A1"/>
    <w:rsid w:val="00D461B1"/>
    <w:rsid w:val="00DC4E64"/>
    <w:rsid w:val="00DE7FD9"/>
    <w:rsid w:val="00DF606D"/>
    <w:rsid w:val="00E021AE"/>
    <w:rsid w:val="00E11AAC"/>
    <w:rsid w:val="00E3449E"/>
    <w:rsid w:val="00E45624"/>
    <w:rsid w:val="00E45F61"/>
    <w:rsid w:val="00E506D5"/>
    <w:rsid w:val="00E84B1C"/>
    <w:rsid w:val="00E957A4"/>
    <w:rsid w:val="00EA255A"/>
    <w:rsid w:val="00EC4732"/>
    <w:rsid w:val="00ED746E"/>
    <w:rsid w:val="00EE2B59"/>
    <w:rsid w:val="00EF3874"/>
    <w:rsid w:val="00F3260E"/>
    <w:rsid w:val="00F65F24"/>
    <w:rsid w:val="00FA6A36"/>
    <w:rsid w:val="00FA7F15"/>
    <w:rsid w:val="00FC06E6"/>
    <w:rsid w:val="00FC7617"/>
    <w:rsid w:val="00FD7F6C"/>
    <w:rsid w:val="00FE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C2E87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91C18"/>
    <w:pPr>
      <w:widowControl w:val="0"/>
      <w:overflowPunct w:val="0"/>
      <w:adjustRightInd w:val="0"/>
    </w:pPr>
    <w:rPr>
      <w:rFonts w:ascii="Times New Roman" w:eastAsia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7617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D34E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77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7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7AA"/>
    <w:rPr>
      <w:rFonts w:ascii="Times New Roman" w:eastAsia="Times New Roman" w:hAnsi="Times New Roman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7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7AA"/>
    <w:rPr>
      <w:rFonts w:ascii="Times New Roman" w:eastAsia="Times New Roman" w:hAnsi="Times New Roman"/>
      <w:b/>
      <w:bCs/>
      <w:kern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7AA"/>
    <w:rPr>
      <w:rFonts w:ascii="Tahoma" w:eastAsia="Times New Roman" w:hAnsi="Tahoma" w:cs="Tahoma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2E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EF4"/>
    <w:rPr>
      <w:rFonts w:ascii="Times New Roman" w:eastAsia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2E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EF4"/>
    <w:rPr>
      <w:rFonts w:ascii="Times New Roman" w:eastAsia="Times New Roman" w:hAnsi="Times New Roman"/>
      <w:kern w:val="28"/>
      <w:sz w:val="24"/>
      <w:szCs w:val="24"/>
    </w:rPr>
  </w:style>
  <w:style w:type="paragraph" w:customStyle="1" w:styleId="Normal1">
    <w:name w:val="Normal1"/>
    <w:rsid w:val="00382874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fault">
    <w:name w:val="Default"/>
    <w:rsid w:val="002551D6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CC7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beaker13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beaker13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A0AE2-15EC-434B-9928-0873FE7B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MedAssets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Johnathan Severs</dc:creator>
  <cp:keywords>IT Focused Resume</cp:keywords>
  <cp:lastModifiedBy>Berman, Aaron</cp:lastModifiedBy>
  <cp:revision>9</cp:revision>
  <dcterms:created xsi:type="dcterms:W3CDTF">2020-08-24T23:45:00Z</dcterms:created>
  <dcterms:modified xsi:type="dcterms:W3CDTF">2020-09-08T23:28:00Z</dcterms:modified>
</cp:coreProperties>
</file>